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6E97119B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</w:t>
      </w:r>
      <w:r w:rsidR="006D7734">
        <w:rPr>
          <w:rFonts w:ascii="Verdana" w:hAnsi="Verdana"/>
          <w:sz w:val="15"/>
          <w:szCs w:val="15"/>
        </w:rPr>
        <w:t>Allegato A</w:t>
      </w:r>
      <w:r>
        <w:rPr>
          <w:rFonts w:ascii="Verdana" w:hAnsi="Verdana"/>
          <w:sz w:val="15"/>
          <w:szCs w:val="15"/>
        </w:rPr>
        <w:t xml:space="preserve">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415102E4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2ABE6DA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tbl>
      <w:tblPr>
        <w:tblStyle w:val="TableNormal"/>
        <w:tblW w:w="8545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1431"/>
        <w:gridCol w:w="1523"/>
        <w:gridCol w:w="1399"/>
        <w:gridCol w:w="3277"/>
      </w:tblGrid>
      <w:tr w:rsidR="001B5FE9" w14:paraId="54CA70DF" w14:textId="77777777" w:rsidTr="00C8241C">
        <w:trPr>
          <w:trHeight w:val="462"/>
        </w:trPr>
        <w:tc>
          <w:tcPr>
            <w:tcW w:w="915" w:type="dxa"/>
          </w:tcPr>
          <w:p w14:paraId="66FADBBB" w14:textId="77777777" w:rsidR="001B5FE9" w:rsidRDefault="001B5FE9" w:rsidP="00C8241C">
            <w:pPr>
              <w:pStyle w:val="TableParagraph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CORSI</w:t>
            </w:r>
          </w:p>
        </w:tc>
        <w:tc>
          <w:tcPr>
            <w:tcW w:w="1431" w:type="dxa"/>
          </w:tcPr>
          <w:p w14:paraId="40CC90CA" w14:textId="77777777" w:rsidR="001B5FE9" w:rsidRDefault="001B5FE9" w:rsidP="00C8241C">
            <w:pPr>
              <w:pStyle w:val="TableParagraph"/>
              <w:spacing w:before="2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ORDINE</w:t>
            </w:r>
          </w:p>
        </w:tc>
        <w:tc>
          <w:tcPr>
            <w:tcW w:w="1523" w:type="dxa"/>
          </w:tcPr>
          <w:p w14:paraId="02DB78E4" w14:textId="77777777" w:rsidR="001B5FE9" w:rsidRDefault="001B5FE9" w:rsidP="00C8241C">
            <w:pPr>
              <w:pStyle w:val="TableParagraph"/>
              <w:ind w:left="46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DATE</w:t>
            </w:r>
          </w:p>
        </w:tc>
        <w:tc>
          <w:tcPr>
            <w:tcW w:w="1399" w:type="dxa"/>
          </w:tcPr>
          <w:p w14:paraId="38B97EB2" w14:textId="77777777" w:rsidR="001B5FE9" w:rsidRDefault="001B5FE9" w:rsidP="00C8241C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ORA</w:t>
            </w:r>
          </w:p>
        </w:tc>
        <w:tc>
          <w:tcPr>
            <w:tcW w:w="3277" w:type="dxa"/>
          </w:tcPr>
          <w:p w14:paraId="3F3E5187" w14:textId="77777777" w:rsidR="001B5FE9" w:rsidRDefault="001B5FE9" w:rsidP="00C8241C">
            <w:pPr>
              <w:pStyle w:val="TableParagraph"/>
              <w:ind w:left="1105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TUTOR</w:t>
            </w:r>
          </w:p>
        </w:tc>
      </w:tr>
      <w:tr w:rsidR="001B5FE9" w14:paraId="2EFAD8DC" w14:textId="77777777" w:rsidTr="00C8241C">
        <w:trPr>
          <w:trHeight w:val="1610"/>
        </w:trPr>
        <w:tc>
          <w:tcPr>
            <w:tcW w:w="915" w:type="dxa"/>
          </w:tcPr>
          <w:p w14:paraId="75590A21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73E67C23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6C353722" w14:textId="77777777" w:rsidR="001B5FE9" w:rsidRDefault="001B5FE9" w:rsidP="00C8241C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14:paraId="50910D42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67B68B32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6106DE6B" w14:textId="77777777" w:rsidR="001B5FE9" w:rsidRDefault="001B5FE9" w:rsidP="00C8241C">
            <w:pPr>
              <w:pStyle w:val="TableParagraph"/>
              <w:ind w:left="18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INFANZIA</w:t>
            </w:r>
          </w:p>
        </w:tc>
        <w:tc>
          <w:tcPr>
            <w:tcW w:w="1523" w:type="dxa"/>
          </w:tcPr>
          <w:p w14:paraId="5F8FA63B" w14:textId="77777777" w:rsidR="001B5FE9" w:rsidRDefault="001B5FE9" w:rsidP="00C8241C">
            <w:pPr>
              <w:pStyle w:val="TableParagraph"/>
              <w:spacing w:before="12"/>
              <w:rPr>
                <w:rFonts w:ascii="Times New Roman"/>
              </w:rPr>
            </w:pPr>
          </w:p>
          <w:p w14:paraId="24E90CD6" w14:textId="77777777" w:rsidR="001B5FE9" w:rsidRDefault="001B5FE9" w:rsidP="00C8241C">
            <w:pPr>
              <w:pStyle w:val="TableParagraph"/>
              <w:ind w:left="224"/>
            </w:pPr>
            <w:r>
              <w:t>2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1B9E3AB2" w14:textId="77777777" w:rsidR="001B5FE9" w:rsidRDefault="001B5FE9" w:rsidP="00C8241C">
            <w:pPr>
              <w:pStyle w:val="TableParagraph"/>
              <w:spacing w:before="3"/>
              <w:ind w:left="224"/>
            </w:pPr>
            <w:r>
              <w:t>3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203E870C" w14:textId="77777777" w:rsidR="001B5FE9" w:rsidRDefault="001B5FE9" w:rsidP="00C8241C">
            <w:pPr>
              <w:pStyle w:val="TableParagraph"/>
              <w:spacing w:before="1" w:line="268" w:lineRule="exact"/>
              <w:ind w:left="224"/>
            </w:pPr>
            <w:r>
              <w:t>7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19CF9CAC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</w:tc>
        <w:tc>
          <w:tcPr>
            <w:tcW w:w="1399" w:type="dxa"/>
          </w:tcPr>
          <w:p w14:paraId="4CBA26A2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1C68FEE1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0306B20B" w14:textId="77777777" w:rsidR="001B5FE9" w:rsidRDefault="001B5FE9" w:rsidP="00C8241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15.00/19.00</w:t>
            </w:r>
          </w:p>
        </w:tc>
        <w:tc>
          <w:tcPr>
            <w:tcW w:w="3277" w:type="dxa"/>
          </w:tcPr>
          <w:p w14:paraId="32E8FB3B" w14:textId="77777777" w:rsidR="001B5FE9" w:rsidRDefault="001B5FE9" w:rsidP="00C8241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B5FE9" w14:paraId="490F95D2" w14:textId="77777777" w:rsidTr="00C8241C">
        <w:trPr>
          <w:trHeight w:val="1779"/>
        </w:trPr>
        <w:tc>
          <w:tcPr>
            <w:tcW w:w="915" w:type="dxa"/>
          </w:tcPr>
          <w:p w14:paraId="685E32E8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00D3D6F6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59EA4553" w14:textId="77777777" w:rsidR="001B5FE9" w:rsidRDefault="001B5FE9" w:rsidP="00C8241C">
            <w:pPr>
              <w:pStyle w:val="TableParagraph"/>
              <w:spacing w:before="46"/>
              <w:rPr>
                <w:rFonts w:ascii="Times New Roman"/>
              </w:rPr>
            </w:pPr>
          </w:p>
          <w:p w14:paraId="0B727692" w14:textId="77777777" w:rsidR="001B5FE9" w:rsidRDefault="001B5FE9" w:rsidP="00C8241C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31" w:type="dxa"/>
          </w:tcPr>
          <w:p w14:paraId="413B6FD1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203D8848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73A20673" w14:textId="77777777" w:rsidR="001B5FE9" w:rsidRDefault="001B5FE9" w:rsidP="00C8241C">
            <w:pPr>
              <w:pStyle w:val="TableParagraph"/>
              <w:spacing w:before="46"/>
              <w:rPr>
                <w:rFonts w:ascii="Times New Roman"/>
              </w:rPr>
            </w:pPr>
          </w:p>
          <w:p w14:paraId="29DE50E1" w14:textId="77777777" w:rsidR="001B5FE9" w:rsidRDefault="001B5FE9" w:rsidP="00C8241C">
            <w:pPr>
              <w:pStyle w:val="TableParagraph"/>
              <w:ind w:left="387" w:right="229" w:hanging="140"/>
              <w:rPr>
                <w:b/>
              </w:rPr>
            </w:pPr>
            <w:r>
              <w:rPr>
                <w:b/>
                <w:spacing w:val="-2"/>
              </w:rPr>
              <w:t xml:space="preserve">PRIMARIA </w:t>
            </w:r>
            <w:r>
              <w:rPr>
                <w:b/>
                <w:spacing w:val="-2"/>
                <w:u w:val="single"/>
              </w:rPr>
              <w:t>CONCA</w:t>
            </w:r>
          </w:p>
        </w:tc>
        <w:tc>
          <w:tcPr>
            <w:tcW w:w="1523" w:type="dxa"/>
          </w:tcPr>
          <w:p w14:paraId="50D19F2E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14D48094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37557194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63F2FD00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8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7BE0D8B7" w14:textId="77777777" w:rsidR="001B5FE9" w:rsidRDefault="001B5FE9" w:rsidP="00C8241C">
            <w:pPr>
              <w:pStyle w:val="TableParagraph"/>
              <w:spacing w:line="268" w:lineRule="exact"/>
              <w:ind w:left="167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7BE6DE03" w14:textId="77777777" w:rsidR="001B5FE9" w:rsidRDefault="001B5FE9" w:rsidP="00C8241C">
            <w:pPr>
              <w:pStyle w:val="TableParagraph"/>
              <w:spacing w:line="268" w:lineRule="exact"/>
              <w:ind w:left="167"/>
            </w:pPr>
            <w:r>
              <w:t>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</w:tc>
        <w:tc>
          <w:tcPr>
            <w:tcW w:w="1399" w:type="dxa"/>
          </w:tcPr>
          <w:p w14:paraId="62E00AE7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480F3CD3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0B9D3CA1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2A2B9507" w14:textId="77777777" w:rsidR="001B5FE9" w:rsidRDefault="001B5FE9" w:rsidP="00C8241C">
            <w:pPr>
              <w:pStyle w:val="TableParagraph"/>
              <w:spacing w:before="61"/>
              <w:rPr>
                <w:rFonts w:ascii="Times New Roman"/>
              </w:rPr>
            </w:pPr>
          </w:p>
          <w:p w14:paraId="6500EB48" w14:textId="77777777" w:rsidR="001B5FE9" w:rsidRDefault="001B5FE9" w:rsidP="00C8241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15.00/19.00</w:t>
            </w:r>
          </w:p>
        </w:tc>
        <w:tc>
          <w:tcPr>
            <w:tcW w:w="3277" w:type="dxa"/>
          </w:tcPr>
          <w:p w14:paraId="6F4F1CC5" w14:textId="77777777" w:rsidR="001B5FE9" w:rsidRDefault="001B5FE9" w:rsidP="001B5FE9">
            <w:pPr>
              <w:pStyle w:val="TableParagraph"/>
              <w:numPr>
                <w:ilvl w:val="0"/>
                <w:numId w:val="50"/>
              </w:numPr>
              <w:tabs>
                <w:tab w:val="left" w:pos="833"/>
              </w:tabs>
              <w:spacing w:before="1" w:line="268" w:lineRule="exact"/>
            </w:pPr>
          </w:p>
        </w:tc>
      </w:tr>
      <w:tr w:rsidR="001B5FE9" w14:paraId="59CF7738" w14:textId="77777777" w:rsidTr="00C8241C">
        <w:trPr>
          <w:trHeight w:val="1074"/>
        </w:trPr>
        <w:tc>
          <w:tcPr>
            <w:tcW w:w="915" w:type="dxa"/>
          </w:tcPr>
          <w:p w14:paraId="75F374A0" w14:textId="77777777" w:rsidR="001B5FE9" w:rsidRDefault="001B5FE9" w:rsidP="00C8241C">
            <w:pPr>
              <w:pStyle w:val="TableParagraph"/>
              <w:spacing w:before="16"/>
              <w:rPr>
                <w:rFonts w:ascii="Times New Roman"/>
              </w:rPr>
            </w:pPr>
          </w:p>
          <w:p w14:paraId="17CE0814" w14:textId="77777777" w:rsidR="001B5FE9" w:rsidRDefault="001B5FE9" w:rsidP="00C8241C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31" w:type="dxa"/>
          </w:tcPr>
          <w:p w14:paraId="561894BF" w14:textId="77777777" w:rsidR="001B5FE9" w:rsidRDefault="001B5FE9" w:rsidP="00C8241C">
            <w:pPr>
              <w:pStyle w:val="TableParagraph"/>
              <w:spacing w:before="16"/>
              <w:rPr>
                <w:rFonts w:ascii="Times New Roman"/>
              </w:rPr>
            </w:pPr>
          </w:p>
          <w:p w14:paraId="080F470C" w14:textId="77777777" w:rsidR="001B5FE9" w:rsidRDefault="001B5FE9" w:rsidP="00C8241C">
            <w:pPr>
              <w:pStyle w:val="TableParagraph"/>
              <w:ind w:left="1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MEDIE</w:t>
            </w:r>
            <w:r w:rsidRPr="00615A6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615A62">
              <w:rPr>
                <w:rFonts w:asciiTheme="minorHAnsi" w:hAnsiTheme="minorHAnsi" w:cstheme="minorHAnsi"/>
              </w:rPr>
              <w:t>Docenti</w:t>
            </w:r>
            <w:proofErr w:type="spellEnd"/>
            <w:r w:rsidRPr="00615A62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15A62">
              <w:rPr>
                <w:rFonts w:asciiTheme="minorHAnsi" w:hAnsiTheme="minorHAnsi" w:cstheme="minorHAnsi"/>
              </w:rPr>
              <w:t>matematica</w:t>
            </w:r>
            <w:proofErr w:type="spellEnd"/>
            <w:r w:rsidRPr="00615A6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15A62">
              <w:rPr>
                <w:rFonts w:asciiTheme="minorHAnsi" w:hAnsiTheme="minorHAnsi" w:cstheme="minorHAnsi"/>
              </w:rPr>
              <w:t>tecnologia</w:t>
            </w:r>
            <w:proofErr w:type="spellEnd"/>
            <w:r w:rsidRPr="00615A6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15A62">
              <w:rPr>
                <w:rFonts w:asciiTheme="minorHAnsi" w:hAnsiTheme="minorHAnsi" w:cstheme="minorHAnsi"/>
              </w:rPr>
              <w:t>scienze</w:t>
            </w:r>
            <w:proofErr w:type="spellEnd"/>
            <w:r w:rsidRPr="00615A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15A62">
              <w:rPr>
                <w:rFonts w:asciiTheme="minorHAnsi" w:hAnsiTheme="minorHAnsi" w:cstheme="minorHAnsi"/>
              </w:rPr>
              <w:t>motorie</w:t>
            </w:r>
            <w:proofErr w:type="spellEnd"/>
            <w:r w:rsidRPr="00615A62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615A62">
              <w:rPr>
                <w:rFonts w:asciiTheme="minorHAnsi" w:hAnsiTheme="minorHAnsi" w:cstheme="minorHAnsi"/>
              </w:rPr>
              <w:t>sostegno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922" w:type="dxa"/>
            <w:gridSpan w:val="2"/>
          </w:tcPr>
          <w:p w14:paraId="4D253ACD" w14:textId="77777777" w:rsidR="001B5FE9" w:rsidRDefault="001B5FE9" w:rsidP="00C8241C">
            <w:pPr>
              <w:pStyle w:val="TableParagraph"/>
              <w:spacing w:line="268" w:lineRule="exact"/>
              <w:ind w:left="224"/>
              <w:rPr>
                <w:spacing w:val="-2"/>
              </w:rPr>
            </w:pPr>
            <w:r>
              <w:t>2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  <w:r>
              <w:rPr>
                <w:spacing w:val="-2"/>
              </w:rPr>
              <w:t xml:space="preserve">      15.00/19.00</w:t>
            </w:r>
          </w:p>
          <w:p w14:paraId="284DA117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3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  <w:r>
              <w:rPr>
                <w:spacing w:val="-2"/>
              </w:rPr>
              <w:t xml:space="preserve">      </w:t>
            </w:r>
            <w:r w:rsidRPr="00D97E5F">
              <w:rPr>
                <w:spacing w:val="-2"/>
              </w:rPr>
              <w:t>09:00:13:00</w:t>
            </w:r>
          </w:p>
          <w:p w14:paraId="4529C84C" w14:textId="77777777" w:rsidR="001B5FE9" w:rsidRDefault="001B5FE9" w:rsidP="00C8241C">
            <w:pPr>
              <w:pStyle w:val="TableParagraph"/>
              <w:spacing w:line="268" w:lineRule="exact"/>
            </w:pPr>
            <w:r>
              <w:t xml:space="preserve">    7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  <w:r>
              <w:rPr>
                <w:spacing w:val="-2"/>
              </w:rPr>
              <w:t xml:space="preserve">       </w:t>
            </w:r>
            <w:r w:rsidRPr="00D97E5F">
              <w:rPr>
                <w:spacing w:val="-2"/>
              </w:rPr>
              <w:t>15.00/19.00</w:t>
            </w:r>
          </w:p>
          <w:p w14:paraId="6EF5D663" w14:textId="77777777" w:rsidR="001B5FE9" w:rsidRDefault="001B5FE9" w:rsidP="00C8241C">
            <w:pPr>
              <w:pStyle w:val="TableParagraph"/>
              <w:jc w:val="center"/>
              <w:rPr>
                <w:rFonts w:ascii="Times New Roman"/>
              </w:rPr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  <w:r>
              <w:rPr>
                <w:spacing w:val="-2"/>
              </w:rPr>
              <w:t xml:space="preserve">        </w:t>
            </w:r>
            <w:r w:rsidRPr="00D97E5F">
              <w:rPr>
                <w:spacing w:val="-2"/>
              </w:rPr>
              <w:t>09:00:13:00</w:t>
            </w:r>
          </w:p>
        </w:tc>
        <w:tc>
          <w:tcPr>
            <w:tcW w:w="3277" w:type="dxa"/>
          </w:tcPr>
          <w:p w14:paraId="682E7871" w14:textId="77777777" w:rsidR="001B5FE9" w:rsidRPr="00615A62" w:rsidRDefault="001B5FE9" w:rsidP="00C8241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B5FE9" w14:paraId="1E8DF83C" w14:textId="77777777" w:rsidTr="00C8241C">
        <w:trPr>
          <w:trHeight w:val="1651"/>
        </w:trPr>
        <w:tc>
          <w:tcPr>
            <w:tcW w:w="915" w:type="dxa"/>
          </w:tcPr>
          <w:p w14:paraId="071D75F7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1043374F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7DAD9C79" w14:textId="77777777" w:rsidR="001B5FE9" w:rsidRDefault="001B5FE9" w:rsidP="00C8241C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31" w:type="dxa"/>
          </w:tcPr>
          <w:p w14:paraId="0858D8CE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5381FA47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3C6B4C69" w14:textId="77777777" w:rsidR="001B5FE9" w:rsidRDefault="001B5FE9" w:rsidP="00C8241C">
            <w:pPr>
              <w:pStyle w:val="TableParagraph"/>
              <w:ind w:left="216" w:right="207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SOSTEGNO </w:t>
            </w:r>
            <w:r>
              <w:rPr>
                <w:b/>
                <w:spacing w:val="-2"/>
                <w:u w:val="single"/>
              </w:rPr>
              <w:t>CONCA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u w:val="single"/>
              </w:rPr>
              <w:t>VIRGILIO</w:t>
            </w:r>
          </w:p>
        </w:tc>
        <w:tc>
          <w:tcPr>
            <w:tcW w:w="1523" w:type="dxa"/>
          </w:tcPr>
          <w:p w14:paraId="7B5F3115" w14:textId="77777777" w:rsidR="001B5FE9" w:rsidRDefault="001B5FE9" w:rsidP="00C8241C">
            <w:pPr>
              <w:pStyle w:val="TableParagraph"/>
              <w:spacing w:before="16"/>
              <w:rPr>
                <w:rFonts w:ascii="Times New Roman"/>
              </w:rPr>
            </w:pPr>
          </w:p>
          <w:p w14:paraId="0DEAE3C6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0730E133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8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793C12D4" w14:textId="77777777" w:rsidR="001B5FE9" w:rsidRDefault="001B5FE9" w:rsidP="00C8241C">
            <w:pPr>
              <w:pStyle w:val="TableParagraph"/>
              <w:spacing w:line="268" w:lineRule="exact"/>
              <w:ind w:left="167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10AB3CCA" w14:textId="77777777" w:rsidR="001B5FE9" w:rsidRDefault="001B5FE9" w:rsidP="00C8241C">
            <w:pPr>
              <w:pStyle w:val="TableParagraph"/>
              <w:spacing w:line="268" w:lineRule="exact"/>
              <w:ind w:left="167"/>
            </w:pPr>
            <w:r>
              <w:t>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</w:tc>
        <w:tc>
          <w:tcPr>
            <w:tcW w:w="1399" w:type="dxa"/>
          </w:tcPr>
          <w:p w14:paraId="1447C8E8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20F3369D" w14:textId="77777777" w:rsidR="001B5FE9" w:rsidRDefault="001B5FE9" w:rsidP="00C8241C">
            <w:pPr>
              <w:pStyle w:val="TableParagraph"/>
              <w:spacing w:before="31"/>
              <w:rPr>
                <w:rFonts w:ascii="Times New Roman"/>
              </w:rPr>
            </w:pPr>
          </w:p>
          <w:p w14:paraId="2D82DFB5" w14:textId="77777777" w:rsidR="001B5FE9" w:rsidRDefault="001B5FE9" w:rsidP="00C8241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15.00/19.00</w:t>
            </w:r>
          </w:p>
        </w:tc>
        <w:tc>
          <w:tcPr>
            <w:tcW w:w="3277" w:type="dxa"/>
          </w:tcPr>
          <w:p w14:paraId="10CCDED9" w14:textId="77777777" w:rsidR="001B5FE9" w:rsidRDefault="001B5FE9" w:rsidP="00C8241C">
            <w:pPr>
              <w:pStyle w:val="TableParagraph"/>
              <w:spacing w:before="16"/>
              <w:rPr>
                <w:rFonts w:ascii="Times New Roman"/>
              </w:rPr>
            </w:pPr>
          </w:p>
        </w:tc>
      </w:tr>
      <w:tr w:rsidR="001B5FE9" w14:paraId="4BF8F5B3" w14:textId="77777777" w:rsidTr="00C8241C">
        <w:trPr>
          <w:trHeight w:val="1986"/>
        </w:trPr>
        <w:tc>
          <w:tcPr>
            <w:tcW w:w="915" w:type="dxa"/>
          </w:tcPr>
          <w:p w14:paraId="4778E1A0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03748A13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28E1B14D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755BABDD" w14:textId="77777777" w:rsidR="001B5FE9" w:rsidRDefault="001B5FE9" w:rsidP="00C8241C">
            <w:pPr>
              <w:pStyle w:val="TableParagraph"/>
              <w:spacing w:before="62"/>
              <w:rPr>
                <w:rFonts w:ascii="Times New Roman"/>
              </w:rPr>
            </w:pPr>
          </w:p>
          <w:p w14:paraId="58DD35C5" w14:textId="77777777" w:rsidR="001B5FE9" w:rsidRDefault="001B5FE9" w:rsidP="00C8241C">
            <w:pPr>
              <w:pStyle w:val="TableParagraph"/>
              <w:ind w:left="15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31" w:type="dxa"/>
          </w:tcPr>
          <w:p w14:paraId="3964A367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64DD8247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20DBD229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2C1A25BE" w14:textId="77777777" w:rsidR="001B5FE9" w:rsidRDefault="001B5FE9" w:rsidP="00C8241C">
            <w:pPr>
              <w:pStyle w:val="TableParagraph"/>
              <w:spacing w:before="62"/>
              <w:rPr>
                <w:rFonts w:ascii="Times New Roman"/>
              </w:rPr>
            </w:pPr>
          </w:p>
          <w:p w14:paraId="0226C25E" w14:textId="77777777" w:rsidR="001B5FE9" w:rsidRDefault="001B5FE9" w:rsidP="00C8241C">
            <w:pPr>
              <w:pStyle w:val="TableParagraph"/>
              <w:ind w:left="312" w:right="228" w:hanging="64"/>
              <w:rPr>
                <w:b/>
              </w:rPr>
            </w:pPr>
            <w:r>
              <w:rPr>
                <w:b/>
                <w:spacing w:val="-2"/>
              </w:rPr>
              <w:t xml:space="preserve">PRIMARIA </w:t>
            </w:r>
            <w:r>
              <w:rPr>
                <w:b/>
                <w:spacing w:val="-2"/>
                <w:u w:val="single"/>
              </w:rPr>
              <w:t>VIRGILIO</w:t>
            </w:r>
          </w:p>
        </w:tc>
        <w:tc>
          <w:tcPr>
            <w:tcW w:w="1523" w:type="dxa"/>
          </w:tcPr>
          <w:p w14:paraId="23FB498C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7A413894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332489DE" w14:textId="77777777" w:rsidR="001B5FE9" w:rsidRDefault="001B5FE9" w:rsidP="00C8241C">
            <w:pPr>
              <w:pStyle w:val="TableParagraph"/>
              <w:spacing w:before="43"/>
              <w:rPr>
                <w:rFonts w:ascii="Times New Roman"/>
              </w:rPr>
            </w:pPr>
          </w:p>
          <w:p w14:paraId="1BC9C61E" w14:textId="77777777" w:rsidR="001B5FE9" w:rsidRDefault="001B5FE9" w:rsidP="00C8241C">
            <w:pPr>
              <w:pStyle w:val="TableParagraph"/>
              <w:ind w:left="224"/>
            </w:pPr>
            <w:r>
              <w:t>2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26C236C8" w14:textId="77777777" w:rsidR="001B5FE9" w:rsidRDefault="001B5FE9" w:rsidP="00C8241C">
            <w:pPr>
              <w:pStyle w:val="TableParagraph"/>
              <w:spacing w:before="3" w:line="268" w:lineRule="exact"/>
              <w:ind w:left="224"/>
            </w:pPr>
            <w:r>
              <w:t>3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03BC4DE2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7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6A04858E" w14:textId="77777777" w:rsidR="001B5FE9" w:rsidRDefault="001B5FE9" w:rsidP="00C8241C">
            <w:pPr>
              <w:pStyle w:val="TableParagraph"/>
              <w:spacing w:line="268" w:lineRule="exact"/>
              <w:ind w:left="224"/>
            </w:pPr>
            <w:r>
              <w:t>9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</w:tc>
        <w:tc>
          <w:tcPr>
            <w:tcW w:w="1399" w:type="dxa"/>
          </w:tcPr>
          <w:p w14:paraId="4A848A1A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59B2E867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3F8A92E8" w14:textId="77777777" w:rsidR="001B5FE9" w:rsidRDefault="001B5FE9" w:rsidP="00C8241C">
            <w:pPr>
              <w:pStyle w:val="TableParagraph"/>
              <w:rPr>
                <w:rFonts w:ascii="Times New Roman"/>
              </w:rPr>
            </w:pPr>
          </w:p>
          <w:p w14:paraId="42329FCE" w14:textId="77777777" w:rsidR="001B5FE9" w:rsidRDefault="001B5FE9" w:rsidP="00C8241C">
            <w:pPr>
              <w:pStyle w:val="TableParagraph"/>
              <w:spacing w:before="62"/>
              <w:rPr>
                <w:rFonts w:ascii="Times New Roman"/>
              </w:rPr>
            </w:pPr>
          </w:p>
          <w:p w14:paraId="2B296D4A" w14:textId="77777777" w:rsidR="001B5FE9" w:rsidRDefault="001B5FE9" w:rsidP="00C8241C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15.00/19.00</w:t>
            </w:r>
          </w:p>
        </w:tc>
        <w:tc>
          <w:tcPr>
            <w:tcW w:w="3277" w:type="dxa"/>
          </w:tcPr>
          <w:p w14:paraId="6F528659" w14:textId="77777777" w:rsidR="001B5FE9" w:rsidRDefault="001B5FE9" w:rsidP="001B5FE9">
            <w:pPr>
              <w:pStyle w:val="TableParagraph"/>
              <w:numPr>
                <w:ilvl w:val="0"/>
                <w:numId w:val="49"/>
              </w:numPr>
              <w:tabs>
                <w:tab w:val="left" w:pos="833"/>
              </w:tabs>
              <w:spacing w:line="266" w:lineRule="exact"/>
              <w:rPr>
                <w:spacing w:val="-4"/>
              </w:rPr>
            </w:pPr>
          </w:p>
        </w:tc>
      </w:tr>
      <w:tr w:rsidR="001B5FE9" w14:paraId="6FE8E1C5" w14:textId="77777777" w:rsidTr="00C8241C">
        <w:trPr>
          <w:trHeight w:val="533"/>
        </w:trPr>
        <w:tc>
          <w:tcPr>
            <w:tcW w:w="915" w:type="dxa"/>
          </w:tcPr>
          <w:p w14:paraId="28F6A720" w14:textId="77777777" w:rsidR="001B5FE9" w:rsidRDefault="001B5FE9" w:rsidP="00C8241C">
            <w:pPr>
              <w:pStyle w:val="TableParagraph"/>
              <w:spacing w:before="12"/>
              <w:rPr>
                <w:rFonts w:ascii="Times New Roman"/>
              </w:rPr>
            </w:pPr>
          </w:p>
          <w:p w14:paraId="19763AF6" w14:textId="77777777" w:rsidR="001B5FE9" w:rsidRDefault="001B5FE9" w:rsidP="00C8241C">
            <w:pPr>
              <w:pStyle w:val="TableParagraph"/>
              <w:spacing w:line="248" w:lineRule="exact"/>
              <w:ind w:left="15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31" w:type="dxa"/>
          </w:tcPr>
          <w:p w14:paraId="67C0BC04" w14:textId="77777777" w:rsidR="001B5FE9" w:rsidRDefault="001B5FE9" w:rsidP="001A6BEB">
            <w:pPr>
              <w:pStyle w:val="TableParagraph"/>
              <w:spacing w:before="12"/>
              <w:jc w:val="center"/>
              <w:rPr>
                <w:rFonts w:ascii="Times New Roman"/>
              </w:rPr>
            </w:pPr>
          </w:p>
          <w:p w14:paraId="67F9DEAF" w14:textId="77777777" w:rsidR="001B5FE9" w:rsidRPr="00615A62" w:rsidRDefault="001B5FE9" w:rsidP="001A6BEB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b/>
                <w:spacing w:val="-2"/>
              </w:rPr>
              <w:t>MEDIE</w:t>
            </w:r>
            <w:r w:rsidRPr="00615A6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  <w:t>(</w:t>
            </w:r>
            <w:proofErr w:type="spellStart"/>
            <w:r w:rsidRPr="00615A62">
              <w:rPr>
                <w:rFonts w:asciiTheme="minorHAnsi" w:hAnsiTheme="minorHAnsi" w:cstheme="minorHAnsi"/>
              </w:rPr>
              <w:t>Docenti</w:t>
            </w:r>
            <w:proofErr w:type="spellEnd"/>
            <w:r w:rsidRPr="00615A62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15A62">
              <w:rPr>
                <w:rFonts w:asciiTheme="minorHAnsi" w:hAnsiTheme="minorHAnsi" w:cstheme="minorHAnsi"/>
              </w:rPr>
              <w:t>lettere</w:t>
            </w:r>
            <w:proofErr w:type="spellEnd"/>
            <w:r w:rsidRPr="00615A62">
              <w:rPr>
                <w:rFonts w:asciiTheme="minorHAnsi" w:hAnsiTheme="minorHAnsi" w:cstheme="minorHAnsi"/>
              </w:rPr>
              <w:t>, Arte, Lingua e Musica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77E0DBBA" w14:textId="77777777" w:rsidR="001B5FE9" w:rsidRDefault="001B5FE9" w:rsidP="00C8241C">
            <w:pPr>
              <w:pStyle w:val="TableParagraph"/>
              <w:spacing w:line="248" w:lineRule="exact"/>
              <w:ind w:left="18" w:right="2"/>
              <w:jc w:val="center"/>
              <w:rPr>
                <w:b/>
              </w:rPr>
            </w:pPr>
          </w:p>
        </w:tc>
        <w:tc>
          <w:tcPr>
            <w:tcW w:w="1523" w:type="dxa"/>
          </w:tcPr>
          <w:p w14:paraId="085A6DF4" w14:textId="77777777" w:rsidR="001B5FE9" w:rsidRDefault="001B5FE9" w:rsidP="00C8241C">
            <w:pPr>
              <w:pStyle w:val="TableParagraph"/>
              <w:spacing w:line="266" w:lineRule="exact"/>
              <w:ind w:left="99"/>
              <w:jc w:val="both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1038D507" w14:textId="77777777" w:rsidR="001B5FE9" w:rsidRDefault="001B5FE9" w:rsidP="00C8241C">
            <w:pPr>
              <w:pStyle w:val="TableParagraph"/>
              <w:spacing w:before="1" w:line="268" w:lineRule="exact"/>
              <w:ind w:left="99"/>
              <w:jc w:val="both"/>
              <w:rPr>
                <w:spacing w:val="-2"/>
              </w:rPr>
            </w:pPr>
            <w:r>
              <w:t>6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6F512789" w14:textId="77777777" w:rsidR="001B5FE9" w:rsidRDefault="001B5FE9" w:rsidP="00C8241C">
            <w:pPr>
              <w:pStyle w:val="TableParagraph"/>
              <w:spacing w:before="1" w:line="268" w:lineRule="exact"/>
              <w:ind w:left="99"/>
              <w:jc w:val="both"/>
            </w:pPr>
            <w:r>
              <w:t>10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  <w:p w14:paraId="1766A33D" w14:textId="77777777" w:rsidR="001B5FE9" w:rsidRDefault="001B5FE9" w:rsidP="00C8241C">
            <w:pPr>
              <w:pStyle w:val="TableParagraph"/>
              <w:spacing w:line="248" w:lineRule="exact"/>
              <w:ind w:left="99"/>
              <w:jc w:val="both"/>
            </w:pPr>
            <w:r>
              <w:t>11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settembre</w:t>
            </w:r>
            <w:proofErr w:type="spellEnd"/>
          </w:p>
        </w:tc>
        <w:tc>
          <w:tcPr>
            <w:tcW w:w="1399" w:type="dxa"/>
          </w:tcPr>
          <w:p w14:paraId="5791275C" w14:textId="77777777" w:rsidR="001B5FE9" w:rsidRDefault="001B5FE9" w:rsidP="00C8241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pacing w:val="-2"/>
              </w:rPr>
              <w:br/>
              <w:t>9.00/13.00</w:t>
            </w:r>
          </w:p>
        </w:tc>
        <w:tc>
          <w:tcPr>
            <w:tcW w:w="3277" w:type="dxa"/>
          </w:tcPr>
          <w:p w14:paraId="769FEA35" w14:textId="77777777" w:rsidR="001B5FE9" w:rsidRPr="00615A62" w:rsidRDefault="001B5FE9" w:rsidP="00C8241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B5FE9" w14:paraId="4B9DA847" w14:textId="77777777" w:rsidTr="00C8241C">
        <w:trPr>
          <w:trHeight w:val="533"/>
        </w:trPr>
        <w:tc>
          <w:tcPr>
            <w:tcW w:w="915" w:type="dxa"/>
          </w:tcPr>
          <w:p w14:paraId="542A3FC5" w14:textId="77777777" w:rsidR="001B5FE9" w:rsidRPr="00743E9C" w:rsidRDefault="001B5FE9" w:rsidP="00C8241C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</w:rPr>
            </w:pPr>
            <w:r w:rsidRPr="00743E9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31" w:type="dxa"/>
          </w:tcPr>
          <w:p w14:paraId="73DD567C" w14:textId="77777777" w:rsidR="001B5FE9" w:rsidRPr="00743E9C" w:rsidRDefault="001B5FE9" w:rsidP="00C8241C">
            <w:pPr>
              <w:pStyle w:val="TableParagraph"/>
              <w:spacing w:before="1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43E9C">
              <w:rPr>
                <w:rFonts w:asciiTheme="minorHAnsi" w:hAnsiTheme="minorHAnsi" w:cstheme="minorHAnsi"/>
                <w:b/>
                <w:bCs/>
              </w:rPr>
              <w:t>SEGRETERIA</w:t>
            </w:r>
          </w:p>
        </w:tc>
        <w:tc>
          <w:tcPr>
            <w:tcW w:w="1523" w:type="dxa"/>
          </w:tcPr>
          <w:p w14:paraId="0D4BBECC" w14:textId="183B5BEA" w:rsidR="001B5FE9" w:rsidRPr="00743E9C" w:rsidRDefault="001A6BEB" w:rsidP="00C8241C">
            <w:pPr>
              <w:pStyle w:val="TableParagraph"/>
              <w:spacing w:line="266" w:lineRule="exact"/>
              <w:ind w:left="9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 </w:t>
            </w:r>
            <w:proofErr w:type="spellStart"/>
            <w:r>
              <w:rPr>
                <w:rFonts w:asciiTheme="minorHAnsi" w:hAnsiTheme="minorHAnsi" w:cstheme="minorHAnsi"/>
              </w:rPr>
              <w:t>metà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settembre</w:t>
            </w:r>
            <w:proofErr w:type="spellEnd"/>
          </w:p>
        </w:tc>
        <w:tc>
          <w:tcPr>
            <w:tcW w:w="1399" w:type="dxa"/>
          </w:tcPr>
          <w:p w14:paraId="2DE35361" w14:textId="77777777" w:rsidR="001B5FE9" w:rsidRPr="00743E9C" w:rsidRDefault="001B5FE9" w:rsidP="00C8241C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Da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definire</w:t>
            </w:r>
            <w:proofErr w:type="spellEnd"/>
          </w:p>
        </w:tc>
        <w:tc>
          <w:tcPr>
            <w:tcW w:w="3277" w:type="dxa"/>
          </w:tcPr>
          <w:p w14:paraId="05027DB8" w14:textId="77777777" w:rsidR="001B5FE9" w:rsidRPr="00743E9C" w:rsidRDefault="001B5FE9" w:rsidP="00C8241C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77777777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14B0549F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essere disponibile ad adattarsi al calendario definito 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64EA89AB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</w:t>
      </w:r>
      <w:r w:rsidR="001A6BEB">
        <w:rPr>
          <w:rFonts w:asciiTheme="minorHAnsi" w:hAnsiTheme="minorHAnsi" w:cstheme="minorHAnsi"/>
        </w:rPr>
        <w:t xml:space="preserve">NRR </w:t>
      </w:r>
      <w:r w:rsidRPr="00340152">
        <w:rPr>
          <w:rFonts w:asciiTheme="minorHAnsi" w:hAnsiTheme="minorHAnsi" w:cstheme="minorHAnsi"/>
        </w:rPr>
        <w:t>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5AD23454" w14:textId="615945F8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lastRenderedPageBreak/>
        <w:t>DELL'ART. 76 DEL MEDESIMO DPR 445/2000 DICHIARA DI AVERE LA NECESSARIA CONOSCENZA DELLA</w:t>
      </w:r>
      <w:r w:rsidR="001B5FE9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</w:t>
      </w:r>
      <w:r w:rsidR="001B5FE9">
        <w:rPr>
          <w:rFonts w:asciiTheme="minorHAnsi" w:eastAsiaTheme="minorEastAsia" w:hAnsiTheme="minorHAnsi" w:cstheme="minorHAnsi"/>
          <w:b/>
          <w:i/>
          <w:sz w:val="24"/>
          <w:szCs w:val="24"/>
        </w:rPr>
        <w:t>RR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4799B212" w:rsidR="006D7734" w:rsidRDefault="006D773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pPr w:leftFromText="141" w:rightFromText="141" w:horzAnchor="margin" w:tblpY="564"/>
        <w:tblW w:w="9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60"/>
        <w:gridCol w:w="1559"/>
        <w:gridCol w:w="1418"/>
        <w:gridCol w:w="1405"/>
        <w:gridCol w:w="13"/>
      </w:tblGrid>
      <w:tr w:rsidR="006D7734" w:rsidRPr="006D7734" w14:paraId="52A439FA" w14:textId="77777777" w:rsidTr="006D7734">
        <w:trPr>
          <w:gridAfter w:val="1"/>
          <w:wAfter w:w="13" w:type="dxa"/>
          <w:trHeight w:val="424"/>
        </w:trPr>
        <w:tc>
          <w:tcPr>
            <w:tcW w:w="6819" w:type="dxa"/>
            <w:gridSpan w:val="2"/>
          </w:tcPr>
          <w:p w14:paraId="5743673C" w14:textId="707C6CCD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360" w:lineRule="atLeast"/>
              <w:ind w:left="17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color w:val="000000"/>
              </w:rPr>
              <w:lastRenderedPageBreak/>
              <w:t>TUTOR</w:t>
            </w:r>
          </w:p>
        </w:tc>
        <w:tc>
          <w:tcPr>
            <w:tcW w:w="2823" w:type="dxa"/>
            <w:gridSpan w:val="2"/>
          </w:tcPr>
          <w:p w14:paraId="4FDC548B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360" w:lineRule="atLeast"/>
              <w:ind w:left="17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color w:val="000000"/>
              </w:rPr>
              <w:t>PUNTI ATTRIBUITI</w:t>
            </w:r>
          </w:p>
        </w:tc>
      </w:tr>
      <w:tr w:rsidR="006D7734" w:rsidRPr="006D7734" w14:paraId="5B419B3A" w14:textId="77777777" w:rsidTr="006D7734">
        <w:trPr>
          <w:trHeight w:val="270"/>
        </w:trPr>
        <w:tc>
          <w:tcPr>
            <w:tcW w:w="5260" w:type="dxa"/>
            <w:shd w:val="clear" w:color="auto" w:fill="E7E6E6"/>
          </w:tcPr>
          <w:p w14:paraId="015111BA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39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i/>
                <w:color w:val="000000"/>
              </w:rPr>
              <w:t>TITOLO DI STUDIO (non costituisce titolo di accesso)</w:t>
            </w:r>
          </w:p>
        </w:tc>
        <w:tc>
          <w:tcPr>
            <w:tcW w:w="1559" w:type="dxa"/>
            <w:shd w:val="clear" w:color="auto" w:fill="D0CECE"/>
          </w:tcPr>
          <w:p w14:paraId="1E21C13F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39" w:lineRule="auto"/>
              <w:ind w:left="-109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color w:val="000000"/>
              </w:rPr>
              <w:t>PUNTI</w:t>
            </w:r>
          </w:p>
        </w:tc>
        <w:tc>
          <w:tcPr>
            <w:tcW w:w="1418" w:type="dxa"/>
            <w:shd w:val="clear" w:color="auto" w:fill="D0CECE"/>
          </w:tcPr>
          <w:p w14:paraId="0FFF5BF7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39" w:lineRule="auto"/>
              <w:ind w:left="32"/>
              <w:jc w:val="both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color w:val="000000"/>
              </w:rPr>
              <w:t>DAL CANDIDATO</w:t>
            </w:r>
          </w:p>
        </w:tc>
        <w:tc>
          <w:tcPr>
            <w:tcW w:w="1418" w:type="dxa"/>
            <w:gridSpan w:val="2"/>
            <w:shd w:val="clear" w:color="auto" w:fill="D0CECE"/>
          </w:tcPr>
          <w:p w14:paraId="5277DC0C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39" w:lineRule="auto"/>
              <w:ind w:left="-108"/>
              <w:jc w:val="both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color w:val="000000"/>
              </w:rPr>
              <w:t>DALLA COMMISSIONE</w:t>
            </w:r>
          </w:p>
        </w:tc>
      </w:tr>
      <w:tr w:rsidR="006D7734" w:rsidRPr="006D7734" w14:paraId="053E0C20" w14:textId="77777777" w:rsidTr="006D7734">
        <w:trPr>
          <w:trHeight w:val="1093"/>
        </w:trPr>
        <w:tc>
          <w:tcPr>
            <w:tcW w:w="5260" w:type="dxa"/>
          </w:tcPr>
          <w:p w14:paraId="7EECE093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0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i/>
                <w:color w:val="000000"/>
              </w:rPr>
              <w:t xml:space="preserve">Laurea Triennale </w:t>
            </w:r>
          </w:p>
          <w:p w14:paraId="607065CE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fino a 89 - 4 punti</w:t>
            </w:r>
          </w:p>
          <w:p w14:paraId="52FE7A29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360" w:lineRule="atLeast"/>
              <w:ind w:left="117" w:right="3153" w:hanging="8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da 90 a 104 - 7 punti da 105 in poi – 8 punti</w:t>
            </w:r>
          </w:p>
        </w:tc>
        <w:tc>
          <w:tcPr>
            <w:tcW w:w="1559" w:type="dxa"/>
            <w:vMerge w:val="restart"/>
          </w:tcPr>
          <w:p w14:paraId="07A14712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238" w:line="360" w:lineRule="atLeast"/>
              <w:jc w:val="center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</w:p>
          <w:p w14:paraId="51303EA7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360" w:lineRule="atLeast"/>
              <w:ind w:left="24" w:right="7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10</w:t>
            </w:r>
          </w:p>
          <w:p w14:paraId="42E06096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237" w:line="276" w:lineRule="auto"/>
              <w:ind w:left="18" w:right="7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* le due voci non si cumulano</w:t>
            </w:r>
          </w:p>
        </w:tc>
        <w:tc>
          <w:tcPr>
            <w:tcW w:w="1418" w:type="dxa"/>
          </w:tcPr>
          <w:p w14:paraId="34E6451E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238" w:line="360" w:lineRule="atLeast"/>
              <w:jc w:val="both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00F65596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238" w:line="360" w:lineRule="atLeast"/>
              <w:jc w:val="both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</w:p>
        </w:tc>
      </w:tr>
      <w:tr w:rsidR="006D7734" w:rsidRPr="006D7734" w14:paraId="010132B0" w14:textId="77777777" w:rsidTr="006D7734">
        <w:trPr>
          <w:trHeight w:val="1108"/>
        </w:trPr>
        <w:tc>
          <w:tcPr>
            <w:tcW w:w="5260" w:type="dxa"/>
          </w:tcPr>
          <w:p w14:paraId="3863D6AF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0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i/>
                <w:color w:val="000000"/>
              </w:rPr>
              <w:t xml:space="preserve">Laurea specialistica o vecchio ordinamento </w:t>
            </w:r>
          </w:p>
          <w:p w14:paraId="692FB93E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fino a 99 - 5 punti</w:t>
            </w:r>
          </w:p>
          <w:p w14:paraId="66E26CEB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252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da 100 a 110 - 8 punti</w:t>
            </w:r>
          </w:p>
          <w:p w14:paraId="177954B5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110 e lode - 10 punti</w:t>
            </w:r>
          </w:p>
        </w:tc>
        <w:tc>
          <w:tcPr>
            <w:tcW w:w="1559" w:type="dxa"/>
            <w:vMerge/>
          </w:tcPr>
          <w:p w14:paraId="24B3555C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</w:tcPr>
          <w:p w14:paraId="0EDE6758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052F41EF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0B1605DE" w14:textId="77777777" w:rsidTr="006D7734">
        <w:trPr>
          <w:trHeight w:val="357"/>
        </w:trPr>
        <w:tc>
          <w:tcPr>
            <w:tcW w:w="5260" w:type="dxa"/>
          </w:tcPr>
          <w:p w14:paraId="26023AA5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0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i/>
                <w:color w:val="000000"/>
              </w:rPr>
              <w:t>Diploma Secondaria 2^ grado (da inserire solo in assenza di laurea)</w:t>
            </w:r>
          </w:p>
        </w:tc>
        <w:tc>
          <w:tcPr>
            <w:tcW w:w="1559" w:type="dxa"/>
          </w:tcPr>
          <w:p w14:paraId="3E9081F7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32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18" w:type="dxa"/>
          </w:tcPr>
          <w:p w14:paraId="48D6C4A6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32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7242E347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32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3AF371D6" w14:textId="77777777" w:rsidTr="006D7734">
        <w:trPr>
          <w:trHeight w:val="357"/>
        </w:trPr>
        <w:tc>
          <w:tcPr>
            <w:tcW w:w="5260" w:type="dxa"/>
          </w:tcPr>
          <w:p w14:paraId="66EBDEDA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0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i/>
                <w:color w:val="000000"/>
              </w:rPr>
            </w:pPr>
            <w:bookmarkStart w:id="1" w:name="_Hlk185062851"/>
            <w:r w:rsidRPr="006D7734">
              <w:rPr>
                <w:rFonts w:asciiTheme="minorHAnsi" w:hAnsiTheme="minorHAnsi" w:cstheme="minorHAnsi"/>
                <w:i/>
                <w:color w:val="000000"/>
              </w:rPr>
              <w:t xml:space="preserve">LAUREA TRIENNALE o SPECIALISTICA </w:t>
            </w:r>
            <w:bookmarkEnd w:id="1"/>
            <w:r w:rsidRPr="006D7734">
              <w:rPr>
                <w:rFonts w:asciiTheme="minorHAnsi" w:hAnsiTheme="minorHAnsi" w:cstheme="minorHAnsi"/>
                <w:i/>
                <w:color w:val="000000"/>
              </w:rPr>
              <w:t>ATTINENTE</w:t>
            </w:r>
          </w:p>
        </w:tc>
        <w:tc>
          <w:tcPr>
            <w:tcW w:w="1559" w:type="dxa"/>
          </w:tcPr>
          <w:p w14:paraId="01D13CCC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32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4 punti aggiuntivi</w:t>
            </w:r>
          </w:p>
        </w:tc>
        <w:tc>
          <w:tcPr>
            <w:tcW w:w="1418" w:type="dxa"/>
          </w:tcPr>
          <w:p w14:paraId="53160B4A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32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</w:tcPr>
          <w:p w14:paraId="0FBC0408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line="252" w:lineRule="auto"/>
              <w:ind w:left="132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7CAD4750" w14:textId="77777777" w:rsidTr="006D7734">
        <w:trPr>
          <w:trHeight w:val="272"/>
        </w:trPr>
        <w:tc>
          <w:tcPr>
            <w:tcW w:w="5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62EACC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41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i/>
                <w:color w:val="000000"/>
              </w:rPr>
              <w:t>TITOLI POST LAUREA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75D65598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41" w:lineRule="auto"/>
              <w:ind w:left="-109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color w:val="000000"/>
              </w:rPr>
              <w:t>PUNTI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3A9E9EFB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41" w:lineRule="auto"/>
              <w:ind w:left="934"/>
              <w:jc w:val="both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14:paraId="7245D946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1" w:line="241" w:lineRule="auto"/>
              <w:ind w:left="934"/>
              <w:jc w:val="both"/>
              <w:textAlignment w:val="baseline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6D7734" w:rsidRPr="006D7734" w14:paraId="2D9D0621" w14:textId="77777777" w:rsidTr="006D7734">
        <w:trPr>
          <w:trHeight w:val="273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D60E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 xml:space="preserve">Dottorato di Ricerca (5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pt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per ogni titolo – max 1 titolo)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92A7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FA04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5448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39E675DB" w14:textId="77777777" w:rsidTr="006D7734">
        <w:trPr>
          <w:trHeight w:val="563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4C03" w14:textId="22879EE8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 xml:space="preserve">Master I e II livello - Corsi di perfezionamento annuali - 2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pt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x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ogni titolo (max 2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D7734">
              <w:rPr>
                <w:rFonts w:asciiTheme="minorHAnsi" w:hAnsiTheme="minorHAnsi" w:cstheme="minorHAnsi"/>
                <w:color w:val="000000"/>
              </w:rPr>
              <w:t>titoli)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DC32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1A1E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D453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14A092C0" w14:textId="77777777" w:rsidTr="006D7734">
        <w:trPr>
          <w:trHeight w:val="419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9441638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7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i/>
                <w:color w:val="000000"/>
              </w:rPr>
              <w:t>TITOLI CULTURALI SPECIFICI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153D02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i/>
                <w:color w:val="000000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DD24752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39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7070D92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39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</w:tr>
      <w:tr w:rsidR="006D7734" w:rsidRPr="006D7734" w14:paraId="21C88FA7" w14:textId="77777777" w:rsidTr="006D7734">
        <w:trPr>
          <w:trHeight w:val="976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9B20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3" w:line="276" w:lineRule="auto"/>
              <w:ind w:left="110" w:right="31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 xml:space="preserve">Corsi di formazione organizzati da M.I.M., USR, Scuole, Enti accreditati, sulle tematiche in oggetto di almeno 8h– 2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pt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x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ogni titolo (max 3 titoli)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107D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40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5A9B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40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EC49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40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26BC5094" w14:textId="77777777" w:rsidTr="006D7734">
        <w:trPr>
          <w:trHeight w:val="275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63BB90F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242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i/>
                <w:color w:val="000000"/>
              </w:rPr>
              <w:t>ESPERIENZE LAVORATIVE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C37418D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242" w:lineRule="auto"/>
              <w:ind w:left="-109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  <w:r w:rsidRPr="006D7734">
              <w:rPr>
                <w:rFonts w:asciiTheme="minorHAnsi" w:hAnsiTheme="minorHAnsi" w:cstheme="minorHAnsi"/>
                <w:b/>
                <w:i/>
                <w:color w:val="000000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DA948A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242" w:lineRule="auto"/>
              <w:ind w:left="939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815590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242" w:lineRule="auto"/>
              <w:ind w:left="939"/>
              <w:jc w:val="both"/>
              <w:textAlignment w:val="baseline"/>
              <w:rPr>
                <w:rFonts w:asciiTheme="minorHAnsi" w:hAnsiTheme="minorHAnsi" w:cstheme="minorHAnsi"/>
                <w:b/>
                <w:i/>
                <w:color w:val="000000"/>
              </w:rPr>
            </w:pPr>
          </w:p>
        </w:tc>
      </w:tr>
      <w:tr w:rsidR="006D7734" w:rsidRPr="006D7734" w14:paraId="16EAD756" w14:textId="77777777" w:rsidTr="006D7734">
        <w:trPr>
          <w:trHeight w:val="695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FA63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276" w:lineRule="auto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 xml:space="preserve">Esperienze di docente in azioni FSE-FESR-PNSD - 2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pt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x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ogni esperienza (max 5 esperienze)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596B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40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3338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40" w:line="360" w:lineRule="atLeast"/>
              <w:ind w:left="1001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9A8D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40" w:line="360" w:lineRule="atLeast"/>
              <w:ind w:left="1001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47F961F3" w14:textId="77777777" w:rsidTr="006D7734">
        <w:trPr>
          <w:trHeight w:val="419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B5FD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 xml:space="preserve">Esperienze di tutor in azioni FSE-FESR-PNSD - 2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pt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x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ogni esperienza (max 5 esperienze)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8A26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21C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48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4FC1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3" w:line="360" w:lineRule="atLeast"/>
              <w:ind w:left="948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D7734" w:rsidRPr="006D7734" w14:paraId="7FDE10DD" w14:textId="77777777" w:rsidTr="006D7734">
        <w:trPr>
          <w:trHeight w:val="585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8205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360" w:lineRule="atLeast"/>
              <w:ind w:left="11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 xml:space="preserve">Incarico di Componente gruppi di lavoro PNRR - 2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pt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6D7734">
              <w:rPr>
                <w:rFonts w:asciiTheme="minorHAnsi" w:hAnsiTheme="minorHAnsi" w:cstheme="minorHAnsi"/>
                <w:color w:val="000000"/>
              </w:rPr>
              <w:t>x</w:t>
            </w:r>
            <w:proofErr w:type="spellEnd"/>
            <w:r w:rsidRPr="006D7734">
              <w:rPr>
                <w:rFonts w:asciiTheme="minorHAnsi" w:hAnsiTheme="minorHAnsi" w:cstheme="minorHAnsi"/>
                <w:color w:val="000000"/>
              </w:rPr>
              <w:t xml:space="preserve"> ogni esperienza (max 3 esperienze)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305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360" w:lineRule="atLeast"/>
              <w:ind w:left="-109"/>
              <w:jc w:val="center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6D7734">
              <w:rPr>
                <w:rFonts w:asciiTheme="minorHAnsi" w:hAnsiTheme="minorHAnsi" w:cstheme="minorHAnsi"/>
                <w:color w:val="000000"/>
              </w:rPr>
              <w:t>max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826A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F00F" w14:textId="77777777" w:rsidR="006D7734" w:rsidRPr="006D7734" w:rsidRDefault="006D7734" w:rsidP="006D7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pacing w:before="1" w:line="360" w:lineRule="atLeast"/>
              <w:ind w:left="999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E51321B" w14:textId="4BD9AA96" w:rsidR="000927AC" w:rsidRDefault="006D773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Allegato B</w:t>
      </w:r>
    </w:p>
    <w:p w14:paraId="27EC9E03" w14:textId="77777777" w:rsidR="006D7734" w:rsidRDefault="006D773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9B878E" w14:textId="77777777" w:rsidR="006D7734" w:rsidRDefault="006D773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2B3805" w14:textId="43961A7A" w:rsidR="006D7734" w:rsidRDefault="006D773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 CANDIDATO</w:t>
      </w:r>
    </w:p>
    <w:p w14:paraId="5EF8DDDB" w14:textId="6DA41EC3" w:rsidR="006D7734" w:rsidRPr="00340152" w:rsidRDefault="006D7734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sectPr w:rsidR="006D7734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5311" w14:textId="77777777" w:rsidR="00DE744A" w:rsidRDefault="00DE744A">
      <w:r>
        <w:separator/>
      </w:r>
    </w:p>
  </w:endnote>
  <w:endnote w:type="continuationSeparator" w:id="0">
    <w:p w14:paraId="7D894296" w14:textId="77777777" w:rsidR="00DE744A" w:rsidRDefault="00DE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BB4CC" w14:textId="77777777" w:rsidR="00DE744A" w:rsidRDefault="00DE744A">
      <w:r>
        <w:separator/>
      </w:r>
    </w:p>
  </w:footnote>
  <w:footnote w:type="continuationSeparator" w:id="0">
    <w:p w14:paraId="343699AC" w14:textId="77777777" w:rsidR="00DE744A" w:rsidRDefault="00DE7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F5E06"/>
    <w:multiLevelType w:val="hybridMultilevel"/>
    <w:tmpl w:val="9DF4378A"/>
    <w:lvl w:ilvl="0" w:tplc="F45E4B70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B23EDC">
      <w:numFmt w:val="bullet"/>
      <w:lvlText w:val="•"/>
      <w:lvlJc w:val="left"/>
      <w:pPr>
        <w:ind w:left="1083" w:hanging="361"/>
      </w:pPr>
      <w:rPr>
        <w:rFonts w:hint="default"/>
        <w:lang w:val="it-IT" w:eastAsia="en-US" w:bidi="ar-SA"/>
      </w:rPr>
    </w:lvl>
    <w:lvl w:ilvl="2" w:tplc="CBC246D4">
      <w:numFmt w:val="bullet"/>
      <w:lvlText w:val="•"/>
      <w:lvlJc w:val="left"/>
      <w:pPr>
        <w:ind w:left="1326" w:hanging="361"/>
      </w:pPr>
      <w:rPr>
        <w:rFonts w:hint="default"/>
        <w:lang w:val="it-IT" w:eastAsia="en-US" w:bidi="ar-SA"/>
      </w:rPr>
    </w:lvl>
    <w:lvl w:ilvl="3" w:tplc="AB904FD4">
      <w:numFmt w:val="bullet"/>
      <w:lvlText w:val="•"/>
      <w:lvlJc w:val="left"/>
      <w:pPr>
        <w:ind w:left="1569" w:hanging="361"/>
      </w:pPr>
      <w:rPr>
        <w:rFonts w:hint="default"/>
        <w:lang w:val="it-IT" w:eastAsia="en-US" w:bidi="ar-SA"/>
      </w:rPr>
    </w:lvl>
    <w:lvl w:ilvl="4" w:tplc="E5429206">
      <w:numFmt w:val="bullet"/>
      <w:lvlText w:val="•"/>
      <w:lvlJc w:val="left"/>
      <w:pPr>
        <w:ind w:left="1812" w:hanging="361"/>
      </w:pPr>
      <w:rPr>
        <w:rFonts w:hint="default"/>
        <w:lang w:val="it-IT" w:eastAsia="en-US" w:bidi="ar-SA"/>
      </w:rPr>
    </w:lvl>
    <w:lvl w:ilvl="5" w:tplc="5B5C5D90">
      <w:numFmt w:val="bullet"/>
      <w:lvlText w:val="•"/>
      <w:lvlJc w:val="left"/>
      <w:pPr>
        <w:ind w:left="2055" w:hanging="361"/>
      </w:pPr>
      <w:rPr>
        <w:rFonts w:hint="default"/>
        <w:lang w:val="it-IT" w:eastAsia="en-US" w:bidi="ar-SA"/>
      </w:rPr>
    </w:lvl>
    <w:lvl w:ilvl="6" w:tplc="DA30F982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7" w:tplc="B908EF6A">
      <w:numFmt w:val="bullet"/>
      <w:lvlText w:val="•"/>
      <w:lvlJc w:val="left"/>
      <w:pPr>
        <w:ind w:left="2541" w:hanging="361"/>
      </w:pPr>
      <w:rPr>
        <w:rFonts w:hint="default"/>
        <w:lang w:val="it-IT" w:eastAsia="en-US" w:bidi="ar-SA"/>
      </w:rPr>
    </w:lvl>
    <w:lvl w:ilvl="8" w:tplc="3B88288C">
      <w:numFmt w:val="bullet"/>
      <w:lvlText w:val="•"/>
      <w:lvlJc w:val="left"/>
      <w:pPr>
        <w:ind w:left="2784" w:hanging="361"/>
      </w:pPr>
      <w:rPr>
        <w:rFonts w:hint="default"/>
        <w:lang w:val="it-IT" w:eastAsia="en-US" w:bidi="ar-SA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61D38"/>
    <w:multiLevelType w:val="hybridMultilevel"/>
    <w:tmpl w:val="47C81456"/>
    <w:lvl w:ilvl="0" w:tplc="AE9C457E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9E2B28">
      <w:numFmt w:val="bullet"/>
      <w:lvlText w:val="•"/>
      <w:lvlJc w:val="left"/>
      <w:pPr>
        <w:ind w:left="1083" w:hanging="361"/>
      </w:pPr>
      <w:rPr>
        <w:rFonts w:hint="default"/>
        <w:lang w:val="it-IT" w:eastAsia="en-US" w:bidi="ar-SA"/>
      </w:rPr>
    </w:lvl>
    <w:lvl w:ilvl="2" w:tplc="211ED6C8">
      <w:numFmt w:val="bullet"/>
      <w:lvlText w:val="•"/>
      <w:lvlJc w:val="left"/>
      <w:pPr>
        <w:ind w:left="1326" w:hanging="361"/>
      </w:pPr>
      <w:rPr>
        <w:rFonts w:hint="default"/>
        <w:lang w:val="it-IT" w:eastAsia="en-US" w:bidi="ar-SA"/>
      </w:rPr>
    </w:lvl>
    <w:lvl w:ilvl="3" w:tplc="6890C966">
      <w:numFmt w:val="bullet"/>
      <w:lvlText w:val="•"/>
      <w:lvlJc w:val="left"/>
      <w:pPr>
        <w:ind w:left="1569" w:hanging="361"/>
      </w:pPr>
      <w:rPr>
        <w:rFonts w:hint="default"/>
        <w:lang w:val="it-IT" w:eastAsia="en-US" w:bidi="ar-SA"/>
      </w:rPr>
    </w:lvl>
    <w:lvl w:ilvl="4" w:tplc="F9668778">
      <w:numFmt w:val="bullet"/>
      <w:lvlText w:val="•"/>
      <w:lvlJc w:val="left"/>
      <w:pPr>
        <w:ind w:left="1812" w:hanging="361"/>
      </w:pPr>
      <w:rPr>
        <w:rFonts w:hint="default"/>
        <w:lang w:val="it-IT" w:eastAsia="en-US" w:bidi="ar-SA"/>
      </w:rPr>
    </w:lvl>
    <w:lvl w:ilvl="5" w:tplc="A9081F34">
      <w:numFmt w:val="bullet"/>
      <w:lvlText w:val="•"/>
      <w:lvlJc w:val="left"/>
      <w:pPr>
        <w:ind w:left="2055" w:hanging="361"/>
      </w:pPr>
      <w:rPr>
        <w:rFonts w:hint="default"/>
        <w:lang w:val="it-IT" w:eastAsia="en-US" w:bidi="ar-SA"/>
      </w:rPr>
    </w:lvl>
    <w:lvl w:ilvl="6" w:tplc="50367FC0">
      <w:numFmt w:val="bullet"/>
      <w:lvlText w:val="•"/>
      <w:lvlJc w:val="left"/>
      <w:pPr>
        <w:ind w:left="2298" w:hanging="361"/>
      </w:pPr>
      <w:rPr>
        <w:rFonts w:hint="default"/>
        <w:lang w:val="it-IT" w:eastAsia="en-US" w:bidi="ar-SA"/>
      </w:rPr>
    </w:lvl>
    <w:lvl w:ilvl="7" w:tplc="632CFFCA">
      <w:numFmt w:val="bullet"/>
      <w:lvlText w:val="•"/>
      <w:lvlJc w:val="left"/>
      <w:pPr>
        <w:ind w:left="2541" w:hanging="361"/>
      </w:pPr>
      <w:rPr>
        <w:rFonts w:hint="default"/>
        <w:lang w:val="it-IT" w:eastAsia="en-US" w:bidi="ar-SA"/>
      </w:rPr>
    </w:lvl>
    <w:lvl w:ilvl="8" w:tplc="A1E8E2FA">
      <w:numFmt w:val="bullet"/>
      <w:lvlText w:val="•"/>
      <w:lvlJc w:val="left"/>
      <w:pPr>
        <w:ind w:left="2784" w:hanging="361"/>
      </w:pPr>
      <w:rPr>
        <w:rFonts w:hint="default"/>
        <w:lang w:val="it-IT" w:eastAsia="en-US" w:bidi="ar-SA"/>
      </w:r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4"/>
  </w:num>
  <w:num w:numId="12" w16cid:durableId="1154950419">
    <w:abstractNumId w:val="40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5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6"/>
  </w:num>
  <w:num w:numId="39" w16cid:durableId="996029403">
    <w:abstractNumId w:val="30"/>
  </w:num>
  <w:num w:numId="40" w16cid:durableId="254751692">
    <w:abstractNumId w:val="42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005206495">
    <w:abstractNumId w:val="33"/>
  </w:num>
  <w:num w:numId="49" w16cid:durableId="2099787132">
    <w:abstractNumId w:val="43"/>
  </w:num>
  <w:num w:numId="50" w16cid:durableId="66332203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394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A6BEB"/>
    <w:rsid w:val="001B1257"/>
    <w:rsid w:val="001B1415"/>
    <w:rsid w:val="001B25BF"/>
    <w:rsid w:val="001B484F"/>
    <w:rsid w:val="001B5FE9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680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6AC0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7D7A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7734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24F8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2055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44A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1B5FE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stefania geremicca</cp:lastModifiedBy>
  <cp:revision>3</cp:revision>
  <cp:lastPrinted>2017-09-07T10:02:00Z</cp:lastPrinted>
  <dcterms:created xsi:type="dcterms:W3CDTF">2026-08-02T16:58:00Z</dcterms:created>
  <dcterms:modified xsi:type="dcterms:W3CDTF">2026-08-05T14:53:00Z</dcterms:modified>
</cp:coreProperties>
</file>